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5535" w:rsidRDefault="001D5535" w:rsidP="007A048D">
      <w:pPr>
        <w:jc w:val="center"/>
      </w:pPr>
    </w:p>
    <w:p w:rsidR="001D5535" w:rsidRDefault="001D5535" w:rsidP="007A048D">
      <w:pPr>
        <w:jc w:val="center"/>
      </w:pPr>
    </w:p>
    <w:p w:rsidR="001D5535" w:rsidRDefault="001D5535" w:rsidP="007A048D">
      <w:pPr>
        <w:jc w:val="center"/>
      </w:pPr>
    </w:p>
    <w:p w:rsidR="001D5535" w:rsidRDefault="001D5535" w:rsidP="007A048D">
      <w:pPr>
        <w:jc w:val="center"/>
      </w:pPr>
    </w:p>
    <w:p w:rsidR="001D5535" w:rsidRDefault="001D5535" w:rsidP="007A048D">
      <w:pPr>
        <w:jc w:val="center"/>
      </w:pPr>
    </w:p>
    <w:p w:rsidR="001D5535" w:rsidRDefault="001D5535" w:rsidP="007A048D">
      <w:pPr>
        <w:jc w:val="center"/>
      </w:pPr>
    </w:p>
    <w:p w:rsidR="001D5535" w:rsidRDefault="001D5535" w:rsidP="007A048D">
      <w:pPr>
        <w:jc w:val="center"/>
      </w:pPr>
    </w:p>
    <w:p w:rsidR="007F3814" w:rsidRDefault="003D1E1A" w:rsidP="007A048D">
      <w:pPr>
        <w:jc w:val="center"/>
      </w:pPr>
      <w:r w:rsidRPr="007D4979">
        <w:t>How Women Are Portrayed In the Media</w:t>
      </w:r>
    </w:p>
    <w:p w:rsidR="007A048D" w:rsidRDefault="007A048D" w:rsidP="007A048D">
      <w:pPr>
        <w:jc w:val="center"/>
      </w:pPr>
      <w:r>
        <w:t>Name</w:t>
      </w:r>
    </w:p>
    <w:p w:rsidR="007A048D" w:rsidRPr="007D4979" w:rsidRDefault="007A048D" w:rsidP="007A048D">
      <w:pPr>
        <w:jc w:val="center"/>
      </w:pPr>
      <w:r>
        <w:t>Institution</w:t>
      </w:r>
    </w:p>
    <w:p w:rsidR="001D5535" w:rsidRDefault="001D5535">
      <w:r>
        <w:br w:type="page"/>
      </w:r>
    </w:p>
    <w:p w:rsidR="001D5535" w:rsidRDefault="001D5535" w:rsidP="001D5535">
      <w:pPr>
        <w:jc w:val="center"/>
      </w:pPr>
      <w:r w:rsidRPr="007D4979">
        <w:lastRenderedPageBreak/>
        <w:t>How Women Are Portrayed In the Media</w:t>
      </w:r>
    </w:p>
    <w:p w:rsidR="003D1E1A" w:rsidRPr="007D4979" w:rsidRDefault="008264B1" w:rsidP="00865171">
      <w:pPr>
        <w:ind w:firstLine="720"/>
      </w:pPr>
      <w:r w:rsidRPr="007D4979">
        <w:t xml:space="preserve">Over time, a lot has been said and portrayed about women. The media has for many years portrayed very flawed themes especially based on gender representation. </w:t>
      </w:r>
      <w:r w:rsidR="00511748" w:rsidRPr="007D4979">
        <w:t xml:space="preserve">In most parts of the world, the media has become practically unavoidable. However, with the high rate of access to media, it is vital to be careful of the kind of message to be projected to the viewers, particularly those </w:t>
      </w:r>
      <w:r w:rsidR="00B85F96" w:rsidRPr="007D4979">
        <w:t xml:space="preserve">portraying women. </w:t>
      </w:r>
      <w:r w:rsidR="00E85028" w:rsidRPr="007D4979">
        <w:t xml:space="preserve">In most cases, women are portrayed as weaker compared to men and represented in highly sexualized roles. </w:t>
      </w:r>
      <w:r w:rsidR="00FF495A" w:rsidRPr="007D4979">
        <w:t xml:space="preserve">In many cases, </w:t>
      </w:r>
      <w:r w:rsidR="001A48AB" w:rsidRPr="007D4979">
        <w:t xml:space="preserve">women are portrayed in different ways in different media and such </w:t>
      </w:r>
      <w:r w:rsidR="00BF34DA" w:rsidRPr="007D4979">
        <w:t>portrayals</w:t>
      </w:r>
      <w:r w:rsidR="001A48AB" w:rsidRPr="007D4979">
        <w:t xml:space="preserve"> impact their self-esteem, body image and emotional well-being </w:t>
      </w:r>
      <w:r w:rsidR="00BF34DA" w:rsidRPr="007D4979">
        <w:t>negatively</w:t>
      </w:r>
      <w:r w:rsidR="001A48AB" w:rsidRPr="007D4979">
        <w:t xml:space="preserve">. </w:t>
      </w:r>
      <w:r w:rsidR="00F0778D" w:rsidRPr="007D4979">
        <w:t xml:space="preserve">Women are portrayed in different ways in the different media assigned for this </w:t>
      </w:r>
      <w:r w:rsidR="00E17FC0" w:rsidRPr="007D4979">
        <w:t>assignment</w:t>
      </w:r>
      <w:r w:rsidR="00F0778D" w:rsidRPr="007D4979">
        <w:t xml:space="preserve"> and in </w:t>
      </w:r>
      <w:r w:rsidR="00E17FC0" w:rsidRPr="007D4979">
        <w:t>each;</w:t>
      </w:r>
      <w:r w:rsidR="00F0778D" w:rsidRPr="007D4979">
        <w:t xml:space="preserve"> the impact is clearly evident in the women depicted. </w:t>
      </w:r>
    </w:p>
    <w:p w:rsidR="00E17FC0" w:rsidRPr="007D4979" w:rsidRDefault="00A555F6" w:rsidP="00865171">
      <w:pPr>
        <w:ind w:firstLine="720"/>
      </w:pPr>
      <w:r w:rsidRPr="007D4979">
        <w:t xml:space="preserve">To start with, in the article “Content Analysis of Gender Roles in Media: Where Are we Now and Where Should We Go?” by Rebecca Collins, </w:t>
      </w:r>
      <w:r w:rsidR="009B0BE9" w:rsidRPr="007D4979">
        <w:t xml:space="preserve">the author starts by indicating that women are under-represented in numerous media. </w:t>
      </w:r>
      <w:r w:rsidR="00661F32" w:rsidRPr="007D4979">
        <w:t>In the table presented by the author in the article, several aspects concerning women are reflected which include under-representation, subordination, sexualization, body image and traditional roles</w:t>
      </w:r>
      <w:r w:rsidR="00865171" w:rsidRPr="00865171">
        <w:rPr>
          <w:color w:val="000000"/>
          <w:shd w:val="clear" w:color="auto" w:fill="FFFFFF"/>
        </w:rPr>
        <w:t xml:space="preserve"> </w:t>
      </w:r>
      <w:r w:rsidR="00865171">
        <w:rPr>
          <w:color w:val="000000"/>
          <w:shd w:val="clear" w:color="auto" w:fill="FFFFFF"/>
        </w:rPr>
        <w:t xml:space="preserve">(Collins, </w:t>
      </w:r>
      <w:r w:rsidR="00865171" w:rsidRPr="007D4979">
        <w:rPr>
          <w:color w:val="000000"/>
          <w:shd w:val="clear" w:color="auto" w:fill="FFFFFF"/>
        </w:rPr>
        <w:t>2011)</w:t>
      </w:r>
      <w:r w:rsidR="00661F32" w:rsidRPr="007D4979">
        <w:t xml:space="preserve">. </w:t>
      </w:r>
      <w:r w:rsidR="0040313D" w:rsidRPr="007D4979">
        <w:t xml:space="preserve">Under-representation </w:t>
      </w:r>
      <w:r w:rsidR="00B03E78" w:rsidRPr="007D4979">
        <w:t xml:space="preserve">of women in the media has negative effects on the consumers of the content presented. As the author illustrates, </w:t>
      </w:r>
      <w:r w:rsidR="00656099" w:rsidRPr="007D4979">
        <w:t xml:space="preserve">when young girls </w:t>
      </w:r>
      <w:r w:rsidR="00865171" w:rsidRPr="007D4979">
        <w:t>viewing</w:t>
      </w:r>
      <w:r w:rsidR="00656099" w:rsidRPr="007D4979">
        <w:t xml:space="preserve"> the content do not see themselves reflected in the media, their sense of self-esteem is really diminished. </w:t>
      </w:r>
      <w:r w:rsidR="00D53312" w:rsidRPr="007D4979">
        <w:t xml:space="preserve">Actually, </w:t>
      </w:r>
      <w:r w:rsidR="001245B8" w:rsidRPr="007D4979">
        <w:t xml:space="preserve">it is easy for boys to conclude that women and girls are unimportant. </w:t>
      </w:r>
      <w:r w:rsidR="00991D3F" w:rsidRPr="007D4979">
        <w:t xml:space="preserve">In addition, girls will likely lack role models in the media, which can highly affect their emotional well-being. </w:t>
      </w:r>
      <w:r w:rsidR="0089063F" w:rsidRPr="007D4979">
        <w:t xml:space="preserve">The emotional well-being of women is also affected as the adult women feel disenfranchised due to the under representation. </w:t>
      </w:r>
      <w:r w:rsidR="00A0704B" w:rsidRPr="007D4979">
        <w:t xml:space="preserve">In this media, </w:t>
      </w:r>
      <w:r w:rsidR="00CB3A29" w:rsidRPr="007D4979">
        <w:t>the image of women is also affected as the under-</w:t>
      </w:r>
      <w:r w:rsidR="004145C1" w:rsidRPr="007D4979">
        <w:t>representation</w:t>
      </w:r>
      <w:r w:rsidR="00CB3A29" w:rsidRPr="007D4979">
        <w:t xml:space="preserve"> constricts their </w:t>
      </w:r>
      <w:r w:rsidR="004145C1" w:rsidRPr="007D4979">
        <w:t>societal</w:t>
      </w:r>
      <w:r w:rsidR="00CB3A29" w:rsidRPr="007D4979">
        <w:t xml:space="preserve"> </w:t>
      </w:r>
      <w:r w:rsidR="004145C1" w:rsidRPr="007D4979">
        <w:t>perspectives</w:t>
      </w:r>
      <w:r w:rsidR="00865171" w:rsidRPr="00865171">
        <w:rPr>
          <w:color w:val="000000"/>
          <w:shd w:val="clear" w:color="auto" w:fill="FFFFFF"/>
        </w:rPr>
        <w:t xml:space="preserve"> </w:t>
      </w:r>
      <w:r w:rsidR="00865171">
        <w:rPr>
          <w:color w:val="000000"/>
          <w:shd w:val="clear" w:color="auto" w:fill="FFFFFF"/>
        </w:rPr>
        <w:t xml:space="preserve">(Collins, </w:t>
      </w:r>
      <w:r w:rsidR="00865171" w:rsidRPr="007D4979">
        <w:rPr>
          <w:color w:val="000000"/>
          <w:shd w:val="clear" w:color="auto" w:fill="FFFFFF"/>
        </w:rPr>
        <w:t>2011)</w:t>
      </w:r>
      <w:r w:rsidR="00CB3A29" w:rsidRPr="007D4979">
        <w:t xml:space="preserve">. </w:t>
      </w:r>
    </w:p>
    <w:p w:rsidR="00956C5C" w:rsidRPr="007D4979" w:rsidRDefault="007A0560" w:rsidP="00865171">
      <w:pPr>
        <w:ind w:firstLine="720"/>
        <w:rPr>
          <w:bCs/>
          <w:color w:val="111111"/>
          <w:bdr w:val="none" w:sz="0" w:space="0" w:color="auto" w:frame="1"/>
          <w:shd w:val="clear" w:color="auto" w:fill="FFFFFF"/>
        </w:rPr>
      </w:pPr>
      <w:r w:rsidRPr="007D4979">
        <w:lastRenderedPageBreak/>
        <w:t>On the other hand, Ramsey &amp; Hoyt (2015) in “</w:t>
      </w:r>
      <w:r w:rsidRPr="007D4979">
        <w:rPr>
          <w:bCs/>
          <w:color w:val="111111"/>
          <w:bdr w:val="none" w:sz="0" w:space="0" w:color="auto" w:frame="1"/>
          <w:shd w:val="clear" w:color="auto" w:fill="FFFFFF"/>
        </w:rPr>
        <w:t xml:space="preserve">The Object of Desire: How Being Objectified Creates Sexual Pressure for Women in Heterosexual Relationships,” </w:t>
      </w:r>
      <w:r w:rsidR="00143975" w:rsidRPr="007D4979">
        <w:rPr>
          <w:bCs/>
          <w:color w:val="111111"/>
          <w:bdr w:val="none" w:sz="0" w:space="0" w:color="auto" w:frame="1"/>
          <w:shd w:val="clear" w:color="auto" w:fill="FFFFFF"/>
        </w:rPr>
        <w:t xml:space="preserve">women are portrayed as sexual objects and are highly subjected to </w:t>
      </w:r>
      <w:r w:rsidR="005E3D4A" w:rsidRPr="007D4979">
        <w:rPr>
          <w:bCs/>
          <w:color w:val="111111"/>
          <w:bdr w:val="none" w:sz="0" w:space="0" w:color="auto" w:frame="1"/>
          <w:shd w:val="clear" w:color="auto" w:fill="FFFFFF"/>
        </w:rPr>
        <w:t>violence</w:t>
      </w:r>
      <w:r w:rsidR="00143975" w:rsidRPr="007D4979">
        <w:rPr>
          <w:bCs/>
          <w:color w:val="111111"/>
          <w:bdr w:val="none" w:sz="0" w:space="0" w:color="auto" w:frame="1"/>
          <w:shd w:val="clear" w:color="auto" w:fill="FFFFFF"/>
        </w:rPr>
        <w:t xml:space="preserve"> and sexual pressure. </w:t>
      </w:r>
      <w:r w:rsidR="00FF5820" w:rsidRPr="007D4979">
        <w:rPr>
          <w:bCs/>
          <w:color w:val="111111"/>
          <w:bdr w:val="none" w:sz="0" w:space="0" w:color="auto" w:frame="1"/>
          <w:shd w:val="clear" w:color="auto" w:fill="FFFFFF"/>
        </w:rPr>
        <w:t xml:space="preserve">According to the authors, sexual objectification is all-encompassing and mostly affects women and girls. </w:t>
      </w:r>
      <w:r w:rsidR="005C1116" w:rsidRPr="007D4979">
        <w:rPr>
          <w:bCs/>
          <w:color w:val="111111"/>
          <w:bdr w:val="none" w:sz="0" w:space="0" w:color="auto" w:frame="1"/>
          <w:shd w:val="clear" w:color="auto" w:fill="FFFFFF"/>
        </w:rPr>
        <w:t xml:space="preserve">In brief </w:t>
      </w:r>
      <w:r w:rsidR="007035F1" w:rsidRPr="007D4979">
        <w:rPr>
          <w:bCs/>
          <w:color w:val="111111"/>
          <w:bdr w:val="none" w:sz="0" w:space="0" w:color="auto" w:frame="1"/>
          <w:shd w:val="clear" w:color="auto" w:fill="FFFFFF"/>
        </w:rPr>
        <w:t xml:space="preserve">explanation, the article states that to sexually </w:t>
      </w:r>
      <w:r w:rsidR="00E33EFB" w:rsidRPr="007D4979">
        <w:rPr>
          <w:bCs/>
          <w:color w:val="111111"/>
          <w:bdr w:val="none" w:sz="0" w:space="0" w:color="auto" w:frame="1"/>
          <w:shd w:val="clear" w:color="auto" w:fill="FFFFFF"/>
        </w:rPr>
        <w:t>objectify</w:t>
      </w:r>
      <w:r w:rsidR="007035F1" w:rsidRPr="007D4979">
        <w:rPr>
          <w:bCs/>
          <w:color w:val="111111"/>
          <w:bdr w:val="none" w:sz="0" w:space="0" w:color="auto" w:frame="1"/>
          <w:shd w:val="clear" w:color="auto" w:fill="FFFFFF"/>
        </w:rPr>
        <w:t xml:space="preserve"> a woman is to divide her body and mind mentally so that one can focus on her sexual body parts</w:t>
      </w:r>
      <w:r w:rsidR="00865171">
        <w:rPr>
          <w:bCs/>
          <w:color w:val="111111"/>
          <w:bdr w:val="none" w:sz="0" w:space="0" w:color="auto" w:frame="1"/>
          <w:shd w:val="clear" w:color="auto" w:fill="FFFFFF"/>
        </w:rPr>
        <w:t xml:space="preserve"> </w:t>
      </w:r>
      <w:r w:rsidR="00865171">
        <w:rPr>
          <w:color w:val="000000"/>
          <w:shd w:val="clear" w:color="auto" w:fill="FFFFFF"/>
        </w:rPr>
        <w:t xml:space="preserve">(Ramsey &amp; Hoyt, </w:t>
      </w:r>
      <w:r w:rsidR="00865171" w:rsidRPr="007D4979">
        <w:rPr>
          <w:color w:val="000000"/>
          <w:shd w:val="clear" w:color="auto" w:fill="FFFFFF"/>
        </w:rPr>
        <w:t>2015)</w:t>
      </w:r>
      <w:r w:rsidR="007035F1" w:rsidRPr="007D4979">
        <w:rPr>
          <w:bCs/>
          <w:color w:val="111111"/>
          <w:bdr w:val="none" w:sz="0" w:space="0" w:color="auto" w:frame="1"/>
          <w:shd w:val="clear" w:color="auto" w:fill="FFFFFF"/>
        </w:rPr>
        <w:t xml:space="preserve">. </w:t>
      </w:r>
      <w:r w:rsidR="00BD2D9A" w:rsidRPr="007D4979">
        <w:rPr>
          <w:bCs/>
          <w:color w:val="111111"/>
          <w:bdr w:val="none" w:sz="0" w:space="0" w:color="auto" w:frame="1"/>
          <w:shd w:val="clear" w:color="auto" w:fill="FFFFFF"/>
        </w:rPr>
        <w:t xml:space="preserve">Objectification has numerous consequences in women really affects their </w:t>
      </w:r>
      <w:r w:rsidR="00123394" w:rsidRPr="007D4979">
        <w:rPr>
          <w:bCs/>
          <w:color w:val="111111"/>
          <w:bdr w:val="none" w:sz="0" w:space="0" w:color="auto" w:frame="1"/>
          <w:shd w:val="clear" w:color="auto" w:fill="FFFFFF"/>
        </w:rPr>
        <w:t xml:space="preserve">emotional </w:t>
      </w:r>
      <w:r w:rsidR="00BD2D9A" w:rsidRPr="007D4979">
        <w:rPr>
          <w:bCs/>
          <w:color w:val="111111"/>
          <w:bdr w:val="none" w:sz="0" w:space="0" w:color="auto" w:frame="1"/>
          <w:shd w:val="clear" w:color="auto" w:fill="FFFFFF"/>
        </w:rPr>
        <w:t>well-being,</w:t>
      </w:r>
      <w:r w:rsidR="00123394" w:rsidRPr="007D4979">
        <w:rPr>
          <w:bCs/>
          <w:color w:val="111111"/>
          <w:bdr w:val="none" w:sz="0" w:space="0" w:color="auto" w:frame="1"/>
          <w:shd w:val="clear" w:color="auto" w:fill="FFFFFF"/>
        </w:rPr>
        <w:t xml:space="preserve"> </w:t>
      </w:r>
      <w:r w:rsidR="00BD2D9A" w:rsidRPr="007D4979">
        <w:rPr>
          <w:bCs/>
          <w:color w:val="111111"/>
          <w:bdr w:val="none" w:sz="0" w:space="0" w:color="auto" w:frame="1"/>
          <w:shd w:val="clear" w:color="auto" w:fill="FFFFFF"/>
        </w:rPr>
        <w:t xml:space="preserve">self esteem and </w:t>
      </w:r>
      <w:r w:rsidR="00123394" w:rsidRPr="007D4979">
        <w:rPr>
          <w:bCs/>
          <w:color w:val="111111"/>
          <w:bdr w:val="none" w:sz="0" w:space="0" w:color="auto" w:frame="1"/>
          <w:shd w:val="clear" w:color="auto" w:fill="FFFFFF"/>
        </w:rPr>
        <w:t xml:space="preserve">body-image. </w:t>
      </w:r>
      <w:r w:rsidR="00A9311A" w:rsidRPr="007D4979">
        <w:rPr>
          <w:bCs/>
          <w:color w:val="111111"/>
          <w:bdr w:val="none" w:sz="0" w:space="0" w:color="auto" w:frame="1"/>
          <w:shd w:val="clear" w:color="auto" w:fill="FFFFFF"/>
        </w:rPr>
        <w:t xml:space="preserve">As revealed in the article, </w:t>
      </w:r>
      <w:r w:rsidR="00FC1099" w:rsidRPr="007D4979">
        <w:rPr>
          <w:bCs/>
          <w:color w:val="111111"/>
          <w:bdr w:val="none" w:sz="0" w:space="0" w:color="auto" w:frame="1"/>
          <w:shd w:val="clear" w:color="auto" w:fill="FFFFFF"/>
        </w:rPr>
        <w:t xml:space="preserve">a sexually objectified woman </w:t>
      </w:r>
      <w:r w:rsidR="00480021" w:rsidRPr="007D4979">
        <w:rPr>
          <w:bCs/>
          <w:color w:val="111111"/>
          <w:bdr w:val="none" w:sz="0" w:space="0" w:color="auto" w:frame="1"/>
          <w:shd w:val="clear" w:color="auto" w:fill="FFFFFF"/>
        </w:rPr>
        <w:t xml:space="preserve">is emotionally </w:t>
      </w:r>
      <w:r w:rsidR="00B36067" w:rsidRPr="007D4979">
        <w:rPr>
          <w:bCs/>
          <w:color w:val="111111"/>
          <w:bdr w:val="none" w:sz="0" w:space="0" w:color="auto" w:frame="1"/>
          <w:shd w:val="clear" w:color="auto" w:fill="FFFFFF"/>
        </w:rPr>
        <w:t>tortured</w:t>
      </w:r>
      <w:r w:rsidR="00480021" w:rsidRPr="007D4979">
        <w:rPr>
          <w:bCs/>
          <w:color w:val="111111"/>
          <w:bdr w:val="none" w:sz="0" w:space="0" w:color="auto" w:frame="1"/>
          <w:shd w:val="clear" w:color="auto" w:fill="FFFFFF"/>
        </w:rPr>
        <w:t xml:space="preserve"> because </w:t>
      </w:r>
      <w:r w:rsidR="003D0A23" w:rsidRPr="007D4979">
        <w:rPr>
          <w:bCs/>
          <w:color w:val="111111"/>
          <w:bdr w:val="none" w:sz="0" w:space="0" w:color="auto" w:frame="1"/>
          <w:shd w:val="clear" w:color="auto" w:fill="FFFFFF"/>
        </w:rPr>
        <w:t xml:space="preserve">her body parts are just seen as instruments to be used by others and are not </w:t>
      </w:r>
      <w:r w:rsidR="00B36067" w:rsidRPr="007D4979">
        <w:rPr>
          <w:bCs/>
          <w:color w:val="111111"/>
          <w:bdr w:val="none" w:sz="0" w:space="0" w:color="auto" w:frame="1"/>
          <w:shd w:val="clear" w:color="auto" w:fill="FFFFFF"/>
        </w:rPr>
        <w:t>associa</w:t>
      </w:r>
      <w:r w:rsidR="00B67BFD" w:rsidRPr="007D4979">
        <w:rPr>
          <w:bCs/>
          <w:color w:val="111111"/>
          <w:bdr w:val="none" w:sz="0" w:space="0" w:color="auto" w:frame="1"/>
          <w:shd w:val="clear" w:color="auto" w:fill="FFFFFF"/>
        </w:rPr>
        <w:t xml:space="preserve">ted with her </w:t>
      </w:r>
      <w:r w:rsidR="00B36067" w:rsidRPr="007D4979">
        <w:rPr>
          <w:bCs/>
          <w:color w:val="111111"/>
          <w:bdr w:val="none" w:sz="0" w:space="0" w:color="auto" w:frame="1"/>
          <w:shd w:val="clear" w:color="auto" w:fill="FFFFFF"/>
        </w:rPr>
        <w:t>emotions</w:t>
      </w:r>
      <w:r w:rsidR="00B67BFD" w:rsidRPr="007D4979">
        <w:rPr>
          <w:bCs/>
          <w:color w:val="111111"/>
          <w:bdr w:val="none" w:sz="0" w:space="0" w:color="auto" w:frame="1"/>
          <w:shd w:val="clear" w:color="auto" w:fill="FFFFFF"/>
        </w:rPr>
        <w:t xml:space="preserve"> and personality. </w:t>
      </w:r>
      <w:r w:rsidR="0099679F" w:rsidRPr="007D4979">
        <w:rPr>
          <w:bCs/>
          <w:color w:val="111111"/>
          <w:bdr w:val="none" w:sz="0" w:space="0" w:color="auto" w:frame="1"/>
          <w:shd w:val="clear" w:color="auto" w:fill="FFFFFF"/>
        </w:rPr>
        <w:t xml:space="preserve">Objectification is simply a form of dehumanization has </w:t>
      </w:r>
      <w:r w:rsidR="00AC402E" w:rsidRPr="007D4979">
        <w:rPr>
          <w:bCs/>
          <w:color w:val="111111"/>
          <w:bdr w:val="none" w:sz="0" w:space="0" w:color="auto" w:frame="1"/>
          <w:shd w:val="clear" w:color="auto" w:fill="FFFFFF"/>
        </w:rPr>
        <w:t>numerous</w:t>
      </w:r>
      <w:r w:rsidR="0099679F" w:rsidRPr="007D4979">
        <w:rPr>
          <w:bCs/>
          <w:color w:val="111111"/>
          <w:bdr w:val="none" w:sz="0" w:space="0" w:color="auto" w:frame="1"/>
          <w:shd w:val="clear" w:color="auto" w:fill="FFFFFF"/>
        </w:rPr>
        <w:t xml:space="preserve"> effects on the body image of a woman. </w:t>
      </w:r>
      <w:r w:rsidR="00AC402E" w:rsidRPr="007D4979">
        <w:rPr>
          <w:bCs/>
          <w:color w:val="111111"/>
          <w:bdr w:val="none" w:sz="0" w:space="0" w:color="auto" w:frame="1"/>
          <w:shd w:val="clear" w:color="auto" w:fill="FFFFFF"/>
        </w:rPr>
        <w:t xml:space="preserve">Simply, objectification means that the body of a woman is just seen as an object. </w:t>
      </w:r>
      <w:r w:rsidR="00DC5E90" w:rsidRPr="007D4979">
        <w:rPr>
          <w:bCs/>
          <w:color w:val="111111"/>
          <w:bdr w:val="none" w:sz="0" w:space="0" w:color="auto" w:frame="1"/>
          <w:shd w:val="clear" w:color="auto" w:fill="FFFFFF"/>
        </w:rPr>
        <w:t xml:space="preserve">The humanity of a woman is not seen at this time </w:t>
      </w:r>
      <w:r w:rsidR="00972CF9" w:rsidRPr="007D4979">
        <w:rPr>
          <w:bCs/>
          <w:color w:val="111111"/>
          <w:bdr w:val="none" w:sz="0" w:space="0" w:color="auto" w:frame="1"/>
          <w:shd w:val="clear" w:color="auto" w:fill="FFFFFF"/>
        </w:rPr>
        <w:t xml:space="preserve">and </w:t>
      </w:r>
      <w:r w:rsidR="006E727A" w:rsidRPr="007D4979">
        <w:rPr>
          <w:bCs/>
          <w:color w:val="111111"/>
          <w:bdr w:val="none" w:sz="0" w:space="0" w:color="auto" w:frame="1"/>
          <w:shd w:val="clear" w:color="auto" w:fill="FFFFFF"/>
        </w:rPr>
        <w:t xml:space="preserve">that is why the article reveals that </w:t>
      </w:r>
      <w:r w:rsidR="00292581" w:rsidRPr="007D4979">
        <w:rPr>
          <w:bCs/>
          <w:color w:val="111111"/>
          <w:bdr w:val="none" w:sz="0" w:space="0" w:color="auto" w:frame="1"/>
          <w:shd w:val="clear" w:color="auto" w:fill="FFFFFF"/>
        </w:rPr>
        <w:t xml:space="preserve">the body can be subjected to </w:t>
      </w:r>
      <w:r w:rsidR="00F426FD" w:rsidRPr="007D4979">
        <w:rPr>
          <w:bCs/>
          <w:color w:val="111111"/>
          <w:bdr w:val="none" w:sz="0" w:space="0" w:color="auto" w:frame="1"/>
          <w:shd w:val="clear" w:color="auto" w:fill="FFFFFF"/>
        </w:rPr>
        <w:t>violence</w:t>
      </w:r>
      <w:r w:rsidR="00292581" w:rsidRPr="007D4979">
        <w:rPr>
          <w:bCs/>
          <w:color w:val="111111"/>
          <w:bdr w:val="none" w:sz="0" w:space="0" w:color="auto" w:frame="1"/>
          <w:shd w:val="clear" w:color="auto" w:fill="FFFFFF"/>
        </w:rPr>
        <w:t xml:space="preserve"> and many other awful activities. </w:t>
      </w:r>
      <w:r w:rsidR="00F426FD" w:rsidRPr="007D4979">
        <w:rPr>
          <w:bCs/>
          <w:color w:val="111111"/>
          <w:bdr w:val="none" w:sz="0" w:space="0" w:color="auto" w:frame="1"/>
          <w:shd w:val="clear" w:color="auto" w:fill="FFFFFF"/>
        </w:rPr>
        <w:t xml:space="preserve">In sexual objectification, </w:t>
      </w:r>
      <w:r w:rsidR="00D65590" w:rsidRPr="007D4979">
        <w:rPr>
          <w:bCs/>
          <w:color w:val="111111"/>
          <w:bdr w:val="none" w:sz="0" w:space="0" w:color="auto" w:frame="1"/>
          <w:shd w:val="clear" w:color="auto" w:fill="FFFFFF"/>
        </w:rPr>
        <w:t xml:space="preserve">women experience men gaze; a look given to women by men to </w:t>
      </w:r>
      <w:r w:rsidR="002A05A5" w:rsidRPr="007D4979">
        <w:rPr>
          <w:bCs/>
          <w:color w:val="111111"/>
          <w:bdr w:val="none" w:sz="0" w:space="0" w:color="auto" w:frame="1"/>
          <w:shd w:val="clear" w:color="auto" w:fill="FFFFFF"/>
        </w:rPr>
        <w:t>inspect</w:t>
      </w:r>
      <w:r w:rsidR="00D65590" w:rsidRPr="007D4979">
        <w:rPr>
          <w:bCs/>
          <w:color w:val="111111"/>
          <w:bdr w:val="none" w:sz="0" w:space="0" w:color="auto" w:frame="1"/>
          <w:shd w:val="clear" w:color="auto" w:fill="FFFFFF"/>
        </w:rPr>
        <w:t xml:space="preserve"> their bodies</w:t>
      </w:r>
      <w:r w:rsidR="00865171">
        <w:rPr>
          <w:bCs/>
          <w:color w:val="111111"/>
          <w:bdr w:val="none" w:sz="0" w:space="0" w:color="auto" w:frame="1"/>
          <w:shd w:val="clear" w:color="auto" w:fill="FFFFFF"/>
        </w:rPr>
        <w:t xml:space="preserve"> </w:t>
      </w:r>
      <w:r w:rsidR="00865171">
        <w:rPr>
          <w:color w:val="000000"/>
          <w:shd w:val="clear" w:color="auto" w:fill="FFFFFF"/>
        </w:rPr>
        <w:t xml:space="preserve">(Ramsey &amp; Hoyt, </w:t>
      </w:r>
      <w:r w:rsidR="00865171" w:rsidRPr="007D4979">
        <w:rPr>
          <w:color w:val="000000"/>
          <w:shd w:val="clear" w:color="auto" w:fill="FFFFFF"/>
        </w:rPr>
        <w:t>2015)</w:t>
      </w:r>
      <w:r w:rsidR="00D65590" w:rsidRPr="007D4979">
        <w:rPr>
          <w:bCs/>
          <w:color w:val="111111"/>
          <w:bdr w:val="none" w:sz="0" w:space="0" w:color="auto" w:frame="1"/>
          <w:shd w:val="clear" w:color="auto" w:fill="FFFFFF"/>
        </w:rPr>
        <w:t xml:space="preserve">. </w:t>
      </w:r>
      <w:r w:rsidR="00626E85" w:rsidRPr="007D4979">
        <w:rPr>
          <w:bCs/>
          <w:color w:val="111111"/>
          <w:bdr w:val="none" w:sz="0" w:space="0" w:color="auto" w:frame="1"/>
          <w:shd w:val="clear" w:color="auto" w:fill="FFFFFF"/>
        </w:rPr>
        <w:t xml:space="preserve">Objectification of women has impacts on both men and women. Particularly, </w:t>
      </w:r>
      <w:r w:rsidR="005D2225" w:rsidRPr="007D4979">
        <w:rPr>
          <w:bCs/>
          <w:color w:val="111111"/>
          <w:bdr w:val="none" w:sz="0" w:space="0" w:color="auto" w:frame="1"/>
          <w:shd w:val="clear" w:color="auto" w:fill="FFFFFF"/>
        </w:rPr>
        <w:t>as revealed in the article, viewing media that objectify women enables men to reduce women to sexual objects and hence be more interested in non</w:t>
      </w:r>
      <w:r w:rsidR="00594054" w:rsidRPr="007D4979">
        <w:rPr>
          <w:bCs/>
          <w:color w:val="111111"/>
          <w:bdr w:val="none" w:sz="0" w:space="0" w:color="auto" w:frame="1"/>
          <w:shd w:val="clear" w:color="auto" w:fill="FFFFFF"/>
        </w:rPr>
        <w:t>-</w:t>
      </w:r>
      <w:r w:rsidR="005D2225" w:rsidRPr="007D4979">
        <w:rPr>
          <w:bCs/>
          <w:color w:val="111111"/>
          <w:bdr w:val="none" w:sz="0" w:space="0" w:color="auto" w:frame="1"/>
          <w:shd w:val="clear" w:color="auto" w:fill="FFFFFF"/>
        </w:rPr>
        <w:t xml:space="preserve">relational sex. </w:t>
      </w:r>
      <w:r w:rsidR="007E545B" w:rsidRPr="007D4979">
        <w:rPr>
          <w:bCs/>
          <w:color w:val="111111"/>
          <w:bdr w:val="none" w:sz="0" w:space="0" w:color="auto" w:frame="1"/>
          <w:shd w:val="clear" w:color="auto" w:fill="FFFFFF"/>
        </w:rPr>
        <w:t xml:space="preserve">This can really affect the self-esteem of women because </w:t>
      </w:r>
      <w:r w:rsidR="00525F77" w:rsidRPr="007D4979">
        <w:rPr>
          <w:bCs/>
          <w:color w:val="111111"/>
          <w:bdr w:val="none" w:sz="0" w:space="0" w:color="auto" w:frame="1"/>
          <w:shd w:val="clear" w:color="auto" w:fill="FFFFFF"/>
        </w:rPr>
        <w:t xml:space="preserve">they are not considered as </w:t>
      </w:r>
      <w:r w:rsidR="007D7E31" w:rsidRPr="007D4979">
        <w:rPr>
          <w:bCs/>
          <w:color w:val="111111"/>
          <w:bdr w:val="none" w:sz="0" w:space="0" w:color="auto" w:frame="1"/>
          <w:shd w:val="clear" w:color="auto" w:fill="FFFFFF"/>
        </w:rPr>
        <w:t>human</w:t>
      </w:r>
      <w:r w:rsidR="00525F77" w:rsidRPr="007D4979">
        <w:rPr>
          <w:bCs/>
          <w:color w:val="111111"/>
          <w:bdr w:val="none" w:sz="0" w:space="0" w:color="auto" w:frame="1"/>
          <w:shd w:val="clear" w:color="auto" w:fill="FFFFFF"/>
        </w:rPr>
        <w:t xml:space="preserve"> beings but as objects. In addition, </w:t>
      </w:r>
      <w:r w:rsidR="00256B04" w:rsidRPr="007D4979">
        <w:rPr>
          <w:bCs/>
          <w:color w:val="111111"/>
          <w:bdr w:val="none" w:sz="0" w:space="0" w:color="auto" w:frame="1"/>
          <w:shd w:val="clear" w:color="auto" w:fill="FFFFFF"/>
        </w:rPr>
        <w:t xml:space="preserve">this can also highly affect their emotional well-being. </w:t>
      </w:r>
      <w:r w:rsidR="00792B5C" w:rsidRPr="007D4979">
        <w:rPr>
          <w:bCs/>
          <w:color w:val="111111"/>
          <w:bdr w:val="none" w:sz="0" w:space="0" w:color="auto" w:frame="1"/>
          <w:shd w:val="clear" w:color="auto" w:fill="FFFFFF"/>
        </w:rPr>
        <w:t xml:space="preserve">Apart from women objectification, </w:t>
      </w:r>
      <w:r w:rsidR="008959AF" w:rsidRPr="007D4979">
        <w:rPr>
          <w:bCs/>
          <w:color w:val="111111"/>
          <w:bdr w:val="none" w:sz="0" w:space="0" w:color="auto" w:frame="1"/>
          <w:shd w:val="clear" w:color="auto" w:fill="FFFFFF"/>
        </w:rPr>
        <w:t>the article also tal</w:t>
      </w:r>
      <w:r w:rsidR="004919CA" w:rsidRPr="007D4979">
        <w:rPr>
          <w:bCs/>
          <w:color w:val="111111"/>
          <w:bdr w:val="none" w:sz="0" w:space="0" w:color="auto" w:frame="1"/>
          <w:shd w:val="clear" w:color="auto" w:fill="FFFFFF"/>
        </w:rPr>
        <w:t>k</w:t>
      </w:r>
      <w:r w:rsidR="008959AF" w:rsidRPr="007D4979">
        <w:rPr>
          <w:bCs/>
          <w:color w:val="111111"/>
          <w:bdr w:val="none" w:sz="0" w:space="0" w:color="auto" w:frame="1"/>
          <w:shd w:val="clear" w:color="auto" w:fill="FFFFFF"/>
        </w:rPr>
        <w:t>s</w:t>
      </w:r>
      <w:r w:rsidR="004919CA" w:rsidRPr="007D4979">
        <w:rPr>
          <w:bCs/>
          <w:color w:val="111111"/>
          <w:bdr w:val="none" w:sz="0" w:space="0" w:color="auto" w:frame="1"/>
          <w:shd w:val="clear" w:color="auto" w:fill="FFFFFF"/>
        </w:rPr>
        <w:t xml:space="preserve"> about self-objectification and partner-surveillance which both lead to partner shame. </w:t>
      </w:r>
      <w:r w:rsidR="008959AF" w:rsidRPr="007D4979">
        <w:rPr>
          <w:bCs/>
          <w:color w:val="111111"/>
          <w:bdr w:val="none" w:sz="0" w:space="0" w:color="auto" w:frame="1"/>
          <w:shd w:val="clear" w:color="auto" w:fill="FFFFFF"/>
        </w:rPr>
        <w:t xml:space="preserve">This has an impact on body image because </w:t>
      </w:r>
      <w:r w:rsidR="008B5E15" w:rsidRPr="007D4979">
        <w:rPr>
          <w:bCs/>
          <w:color w:val="111111"/>
          <w:bdr w:val="none" w:sz="0" w:space="0" w:color="auto" w:frame="1"/>
          <w:shd w:val="clear" w:color="auto" w:fill="FFFFFF"/>
        </w:rPr>
        <w:t xml:space="preserve">it leads to partner-shame due to the inability to control body size. </w:t>
      </w:r>
      <w:r w:rsidR="00CC3F15" w:rsidRPr="007D4979">
        <w:rPr>
          <w:bCs/>
          <w:color w:val="111111"/>
          <w:bdr w:val="none" w:sz="0" w:space="0" w:color="auto" w:frame="1"/>
          <w:shd w:val="clear" w:color="auto" w:fill="FFFFFF"/>
        </w:rPr>
        <w:t xml:space="preserve">Media that depicts women </w:t>
      </w:r>
      <w:r w:rsidR="006C1DB3" w:rsidRPr="007D4979">
        <w:rPr>
          <w:bCs/>
          <w:color w:val="111111"/>
          <w:bdr w:val="none" w:sz="0" w:space="0" w:color="auto" w:frame="1"/>
          <w:shd w:val="clear" w:color="auto" w:fill="FFFFFF"/>
        </w:rPr>
        <w:t xml:space="preserve">as objects </w:t>
      </w:r>
      <w:r w:rsidR="004A7EE9" w:rsidRPr="007D4979">
        <w:rPr>
          <w:bCs/>
          <w:color w:val="111111"/>
          <w:bdr w:val="none" w:sz="0" w:space="0" w:color="auto" w:frame="1"/>
          <w:shd w:val="clear" w:color="auto" w:fill="FFFFFF"/>
        </w:rPr>
        <w:t xml:space="preserve">lead to their lowered sexual agency due to low self-esteem and low emotional </w:t>
      </w:r>
      <w:r w:rsidR="004A7EE9" w:rsidRPr="007D4979">
        <w:rPr>
          <w:bCs/>
          <w:color w:val="111111"/>
          <w:bdr w:val="none" w:sz="0" w:space="0" w:color="auto" w:frame="1"/>
          <w:shd w:val="clear" w:color="auto" w:fill="FFFFFF"/>
        </w:rPr>
        <w:lastRenderedPageBreak/>
        <w:t xml:space="preserve">well-being because of their misrepresentation. </w:t>
      </w:r>
      <w:r w:rsidR="0050419D" w:rsidRPr="007D4979">
        <w:rPr>
          <w:bCs/>
          <w:color w:val="111111"/>
          <w:bdr w:val="none" w:sz="0" w:space="0" w:color="auto" w:frame="1"/>
          <w:shd w:val="clear" w:color="auto" w:fill="FFFFFF"/>
        </w:rPr>
        <w:t xml:space="preserve">Because their bodies have been depicted as objects, objectified women </w:t>
      </w:r>
      <w:r w:rsidR="009E5420" w:rsidRPr="007D4979">
        <w:rPr>
          <w:bCs/>
          <w:color w:val="111111"/>
          <w:bdr w:val="none" w:sz="0" w:space="0" w:color="auto" w:frame="1"/>
          <w:shd w:val="clear" w:color="auto" w:fill="FFFFFF"/>
        </w:rPr>
        <w:t>do not have</w:t>
      </w:r>
      <w:r w:rsidR="00FE3C68" w:rsidRPr="007D4979">
        <w:rPr>
          <w:bCs/>
          <w:color w:val="111111"/>
          <w:bdr w:val="none" w:sz="0" w:space="0" w:color="auto" w:frame="1"/>
          <w:shd w:val="clear" w:color="auto" w:fill="FFFFFF"/>
        </w:rPr>
        <w:t xml:space="preserve"> sexual consent </w:t>
      </w:r>
      <w:r w:rsidR="009E5420" w:rsidRPr="007D4979">
        <w:rPr>
          <w:bCs/>
          <w:color w:val="111111"/>
          <w:bdr w:val="none" w:sz="0" w:space="0" w:color="auto" w:frame="1"/>
          <w:shd w:val="clear" w:color="auto" w:fill="FFFFFF"/>
        </w:rPr>
        <w:t xml:space="preserve">in relationships. </w:t>
      </w:r>
      <w:r w:rsidR="00C75C46" w:rsidRPr="007D4979">
        <w:rPr>
          <w:bCs/>
          <w:color w:val="111111"/>
          <w:bdr w:val="none" w:sz="0" w:space="0" w:color="auto" w:frame="1"/>
          <w:shd w:val="clear" w:color="auto" w:fill="FFFFFF"/>
        </w:rPr>
        <w:t>They actually do not enjoy romantic relationships because they are exposed to violence</w:t>
      </w:r>
      <w:r w:rsidR="00865171">
        <w:rPr>
          <w:bCs/>
          <w:color w:val="111111"/>
          <w:bdr w:val="none" w:sz="0" w:space="0" w:color="auto" w:frame="1"/>
          <w:shd w:val="clear" w:color="auto" w:fill="FFFFFF"/>
        </w:rPr>
        <w:t xml:space="preserve"> </w:t>
      </w:r>
      <w:r w:rsidR="00865171">
        <w:rPr>
          <w:color w:val="000000"/>
          <w:shd w:val="clear" w:color="auto" w:fill="FFFFFF"/>
        </w:rPr>
        <w:t xml:space="preserve">(Ramsey &amp; Hoyt, </w:t>
      </w:r>
      <w:r w:rsidR="00865171" w:rsidRPr="007D4979">
        <w:rPr>
          <w:color w:val="000000"/>
          <w:shd w:val="clear" w:color="auto" w:fill="FFFFFF"/>
        </w:rPr>
        <w:t>2015)</w:t>
      </w:r>
      <w:r w:rsidR="00C75C46" w:rsidRPr="007D4979">
        <w:rPr>
          <w:bCs/>
          <w:color w:val="111111"/>
          <w:bdr w:val="none" w:sz="0" w:space="0" w:color="auto" w:frame="1"/>
          <w:shd w:val="clear" w:color="auto" w:fill="FFFFFF"/>
        </w:rPr>
        <w:t>.</w:t>
      </w:r>
    </w:p>
    <w:p w:rsidR="00CE50ED" w:rsidRPr="007D4979" w:rsidRDefault="00CE50ED" w:rsidP="00865171">
      <w:pPr>
        <w:ind w:firstLine="720"/>
        <w:rPr>
          <w:bCs/>
          <w:color w:val="111111"/>
          <w:bdr w:val="none" w:sz="0" w:space="0" w:color="auto" w:frame="1"/>
          <w:shd w:val="clear" w:color="auto" w:fill="FFFFFF"/>
        </w:rPr>
      </w:pPr>
      <w:r w:rsidRPr="007D4979">
        <w:rPr>
          <w:bCs/>
          <w:color w:val="111111"/>
          <w:bdr w:val="none" w:sz="0" w:space="0" w:color="auto" w:frame="1"/>
          <w:shd w:val="clear" w:color="auto" w:fill="FFFFFF"/>
        </w:rPr>
        <w:t xml:space="preserve">From the five minutes video about women on the media, it is evident that </w:t>
      </w:r>
      <w:r w:rsidR="00F70C9D" w:rsidRPr="007D4979">
        <w:rPr>
          <w:bCs/>
          <w:color w:val="111111"/>
          <w:bdr w:val="none" w:sz="0" w:space="0" w:color="auto" w:frame="1"/>
          <w:shd w:val="clear" w:color="auto" w:fill="FFFFFF"/>
        </w:rPr>
        <w:t xml:space="preserve">most of the content people view about women is not true and does not reflect their will. </w:t>
      </w:r>
      <w:r w:rsidR="004D2CC1" w:rsidRPr="007D4979">
        <w:rPr>
          <w:bCs/>
          <w:color w:val="111111"/>
          <w:bdr w:val="none" w:sz="0" w:space="0" w:color="auto" w:frame="1"/>
          <w:shd w:val="clear" w:color="auto" w:fill="FFFFFF"/>
        </w:rPr>
        <w:t xml:space="preserve">Their body images are literally </w:t>
      </w:r>
      <w:r w:rsidR="008207E8" w:rsidRPr="007D4979">
        <w:rPr>
          <w:bCs/>
          <w:color w:val="111111"/>
          <w:bdr w:val="none" w:sz="0" w:space="0" w:color="auto" w:frame="1"/>
          <w:shd w:val="clear" w:color="auto" w:fill="FFFFFF"/>
        </w:rPr>
        <w:t xml:space="preserve">tempered with, which also affect their emotions and self esteem. </w:t>
      </w:r>
      <w:r w:rsidR="002357C2" w:rsidRPr="007D4979">
        <w:rPr>
          <w:bCs/>
          <w:color w:val="111111"/>
          <w:bdr w:val="none" w:sz="0" w:space="0" w:color="auto" w:frame="1"/>
          <w:shd w:val="clear" w:color="auto" w:fill="FFFFFF"/>
        </w:rPr>
        <w:t xml:space="preserve">Women’s body images are objectified to fit the various objects one wants to advertise and in most cases, </w:t>
      </w:r>
      <w:r w:rsidR="00CB5B6B" w:rsidRPr="007D4979">
        <w:rPr>
          <w:bCs/>
          <w:color w:val="111111"/>
          <w:bdr w:val="none" w:sz="0" w:space="0" w:color="auto" w:frame="1"/>
          <w:shd w:val="clear" w:color="auto" w:fill="FFFFFF"/>
        </w:rPr>
        <w:t xml:space="preserve">it is against their wishes. </w:t>
      </w:r>
      <w:r w:rsidR="008207E8" w:rsidRPr="007D4979">
        <w:rPr>
          <w:bCs/>
          <w:color w:val="111111"/>
          <w:bdr w:val="none" w:sz="0" w:space="0" w:color="auto" w:frame="1"/>
          <w:shd w:val="clear" w:color="auto" w:fill="FFFFFF"/>
        </w:rPr>
        <w:t xml:space="preserve">For example, from the video, </w:t>
      </w:r>
      <w:r w:rsidR="000448CD" w:rsidRPr="007D4979">
        <w:rPr>
          <w:bCs/>
          <w:color w:val="111111"/>
          <w:bdr w:val="none" w:sz="0" w:space="0" w:color="auto" w:frame="1"/>
          <w:shd w:val="clear" w:color="auto" w:fill="FFFFFF"/>
        </w:rPr>
        <w:t>the body image of Kate Winslet was changed to fit an advert against her will, which is seen as she states “I don’t look like that and I don’t desire to look like that.”</w:t>
      </w:r>
      <w:r w:rsidR="00530611" w:rsidRPr="007D4979">
        <w:rPr>
          <w:bCs/>
          <w:color w:val="111111"/>
          <w:bdr w:val="none" w:sz="0" w:space="0" w:color="auto" w:frame="1"/>
          <w:shd w:val="clear" w:color="auto" w:fill="FFFFFF"/>
        </w:rPr>
        <w:t xml:space="preserve"> It </w:t>
      </w:r>
      <w:r w:rsidR="008F72E6" w:rsidRPr="007D4979">
        <w:rPr>
          <w:bCs/>
          <w:color w:val="111111"/>
          <w:bdr w:val="none" w:sz="0" w:space="0" w:color="auto" w:frame="1"/>
          <w:shd w:val="clear" w:color="auto" w:fill="FFFFFF"/>
        </w:rPr>
        <w:t xml:space="preserve">is clear from the video that the media did not only affect the body image of the woman but also her self-esteem and emotional well-being. </w:t>
      </w:r>
    </w:p>
    <w:p w:rsidR="002149C9" w:rsidRPr="007D4979" w:rsidRDefault="002149C9" w:rsidP="00865171">
      <w:pPr>
        <w:ind w:firstLine="720"/>
        <w:rPr>
          <w:bCs/>
          <w:color w:val="111111"/>
          <w:bdr w:val="none" w:sz="0" w:space="0" w:color="auto" w:frame="1"/>
          <w:shd w:val="clear" w:color="auto" w:fill="FFFFFF"/>
        </w:rPr>
      </w:pPr>
      <w:r w:rsidRPr="007D4979">
        <w:rPr>
          <w:bCs/>
          <w:color w:val="111111"/>
          <w:bdr w:val="none" w:sz="0" w:space="0" w:color="auto" w:frame="1"/>
          <w:shd w:val="clear" w:color="auto" w:fill="FFFFFF"/>
        </w:rPr>
        <w:t xml:space="preserve">When we </w:t>
      </w:r>
      <w:r w:rsidRPr="007D4979">
        <w:t xml:space="preserve">objectify and dehumanize people, research reveals that we tend to coerce them into doing things which do not please them. </w:t>
      </w:r>
      <w:r w:rsidR="00A23E17" w:rsidRPr="007D4979">
        <w:t xml:space="preserve">As revealed in the article by </w:t>
      </w:r>
      <w:r w:rsidR="00551B40" w:rsidRPr="007D4979">
        <w:t>Ramsey and Hoyt</w:t>
      </w:r>
      <w:r w:rsidR="004E28BD" w:rsidRPr="007D4979">
        <w:t xml:space="preserve">, </w:t>
      </w:r>
      <w:r w:rsidR="00A11C26" w:rsidRPr="007D4979">
        <w:t>whe</w:t>
      </w:r>
      <w:r w:rsidR="007762DE" w:rsidRPr="007D4979">
        <w:t xml:space="preserve">n one is objectified, his or her body parts are just seen as objects to be used by others. </w:t>
      </w:r>
      <w:r w:rsidR="00B15162" w:rsidRPr="007D4979">
        <w:t xml:space="preserve">In addition, the body parts are mentally divided with the </w:t>
      </w:r>
      <w:r w:rsidR="00C4078D" w:rsidRPr="007D4979">
        <w:t>person’s</w:t>
      </w:r>
      <w:r w:rsidR="00AC1F6B" w:rsidRPr="007D4979">
        <w:t xml:space="preserve"> emotions and personality. </w:t>
      </w:r>
      <w:r w:rsidR="00C07E39" w:rsidRPr="007D4979">
        <w:t>S</w:t>
      </w:r>
      <w:r w:rsidR="00F05C73" w:rsidRPr="007D4979">
        <w:t>imilar</w:t>
      </w:r>
      <w:r w:rsidR="00C07E39" w:rsidRPr="007D4979">
        <w:t xml:space="preserve">ly, </w:t>
      </w:r>
      <w:r w:rsidR="00BC0277" w:rsidRPr="007D4979">
        <w:t xml:space="preserve">dehumanizing a person </w:t>
      </w:r>
      <w:r w:rsidR="00092DE4" w:rsidRPr="007D4979">
        <w:t>is having no regard for his or her humanity and considering them as objects or tools to be used</w:t>
      </w:r>
      <w:r w:rsidR="00865171">
        <w:t xml:space="preserve"> </w:t>
      </w:r>
      <w:r w:rsidR="00865171">
        <w:rPr>
          <w:color w:val="000000"/>
          <w:shd w:val="clear" w:color="auto" w:fill="FFFFFF"/>
        </w:rPr>
        <w:t xml:space="preserve">(Ramsey &amp; Hoyt, </w:t>
      </w:r>
      <w:r w:rsidR="00865171" w:rsidRPr="007D4979">
        <w:rPr>
          <w:color w:val="000000"/>
          <w:shd w:val="clear" w:color="auto" w:fill="FFFFFF"/>
        </w:rPr>
        <w:t>2015)</w:t>
      </w:r>
      <w:r w:rsidR="00092DE4" w:rsidRPr="007D4979">
        <w:t xml:space="preserve">. </w:t>
      </w:r>
      <w:r w:rsidR="00021859" w:rsidRPr="007D4979">
        <w:t xml:space="preserve">Objectification and dehumanization has serious impacts on our relationships. </w:t>
      </w:r>
      <w:r w:rsidR="00010AA5" w:rsidRPr="007D4979">
        <w:t xml:space="preserve">To start with, </w:t>
      </w:r>
      <w:r w:rsidR="0016421F" w:rsidRPr="007D4979">
        <w:t xml:space="preserve">men who </w:t>
      </w:r>
      <w:r w:rsidR="002A6CB8" w:rsidRPr="007D4979">
        <w:t>objectify</w:t>
      </w:r>
      <w:r w:rsidR="0016421F" w:rsidRPr="007D4979">
        <w:t xml:space="preserve"> their partners </w:t>
      </w:r>
      <w:r w:rsidR="002A6CB8" w:rsidRPr="007D4979">
        <w:t xml:space="preserve">pressure them sexually and even coerce them. This is because, </w:t>
      </w:r>
      <w:r w:rsidR="00FB288C" w:rsidRPr="007D4979">
        <w:t xml:space="preserve">when one has been objectified or dehumanized, his or her desires and wants are not valued and a greater emphasis is given to one’s own desires. </w:t>
      </w:r>
      <w:r w:rsidR="001C7265" w:rsidRPr="007D4979">
        <w:t>In addition, it is evident from research that women who are objectified can internalize it and be more likely to experience body shame and do not exhibit sexual ag</w:t>
      </w:r>
      <w:r w:rsidR="00541F30" w:rsidRPr="007D4979">
        <w:t>e</w:t>
      </w:r>
      <w:r w:rsidR="001C7265" w:rsidRPr="007D4979">
        <w:t>ncy</w:t>
      </w:r>
      <w:r w:rsidR="00865171" w:rsidRPr="00865171">
        <w:rPr>
          <w:color w:val="000000"/>
          <w:shd w:val="clear" w:color="auto" w:fill="FFFFFF"/>
        </w:rPr>
        <w:t xml:space="preserve"> </w:t>
      </w:r>
      <w:r w:rsidR="00865171">
        <w:rPr>
          <w:color w:val="000000"/>
          <w:shd w:val="clear" w:color="auto" w:fill="FFFFFF"/>
        </w:rPr>
        <w:t xml:space="preserve">(Ramsey &amp; Hoyt, </w:t>
      </w:r>
      <w:r w:rsidR="00865171" w:rsidRPr="007D4979">
        <w:rPr>
          <w:color w:val="000000"/>
          <w:shd w:val="clear" w:color="auto" w:fill="FFFFFF"/>
        </w:rPr>
        <w:t>2015)</w:t>
      </w:r>
      <w:r w:rsidR="001C7265" w:rsidRPr="007D4979">
        <w:t xml:space="preserve">. </w:t>
      </w:r>
    </w:p>
    <w:p w:rsidR="007A0560" w:rsidRPr="007D4979" w:rsidRDefault="00D96D97" w:rsidP="007D4979">
      <w:pPr>
        <w:ind w:firstLine="720"/>
      </w:pPr>
      <w:r w:rsidRPr="007D4979">
        <w:rPr>
          <w:bCs/>
          <w:color w:val="111111"/>
          <w:bdr w:val="none" w:sz="0" w:space="0" w:color="auto" w:frame="1"/>
          <w:shd w:val="clear" w:color="auto" w:fill="FFFFFF"/>
        </w:rPr>
        <w:lastRenderedPageBreak/>
        <w:t xml:space="preserve">Christina Hoff Sommers and Camille Paglia in their interview discuss pertinent issues </w:t>
      </w:r>
      <w:r w:rsidR="00143247" w:rsidRPr="007D4979">
        <w:rPr>
          <w:bCs/>
          <w:color w:val="111111"/>
          <w:bdr w:val="none" w:sz="0" w:space="0" w:color="auto" w:frame="1"/>
          <w:shd w:val="clear" w:color="auto" w:fill="FFFFFF"/>
        </w:rPr>
        <w:t>concerning contemporary</w:t>
      </w:r>
      <w:r w:rsidR="00436D49" w:rsidRPr="007D4979">
        <w:rPr>
          <w:bCs/>
          <w:color w:val="111111"/>
          <w:bdr w:val="none" w:sz="0" w:space="0" w:color="auto" w:frame="1"/>
          <w:shd w:val="clear" w:color="auto" w:fill="FFFFFF"/>
        </w:rPr>
        <w:t xml:space="preserve"> feminism and it evolution over the last three decades. </w:t>
      </w:r>
      <w:r w:rsidR="00BB762C" w:rsidRPr="007D4979">
        <w:rPr>
          <w:bCs/>
          <w:color w:val="111111"/>
          <w:bdr w:val="none" w:sz="0" w:space="0" w:color="auto" w:frame="1"/>
          <w:shd w:val="clear" w:color="auto" w:fill="FFFFFF"/>
        </w:rPr>
        <w:t xml:space="preserve">According to the two, </w:t>
      </w:r>
      <w:r w:rsidR="008D40A8" w:rsidRPr="007D4979">
        <w:rPr>
          <w:bCs/>
          <w:color w:val="111111"/>
          <w:bdr w:val="none" w:sz="0" w:space="0" w:color="auto" w:frame="1"/>
          <w:shd w:val="clear" w:color="auto" w:fill="FFFFFF"/>
        </w:rPr>
        <w:t>the fight for gender equality on university campuses which started in 1960s has currently degenerated to infantilizing policies</w:t>
      </w:r>
      <w:r w:rsidR="00AD125C">
        <w:rPr>
          <w:bCs/>
          <w:color w:val="111111"/>
          <w:bdr w:val="none" w:sz="0" w:space="0" w:color="auto" w:frame="1"/>
          <w:shd w:val="clear" w:color="auto" w:fill="FFFFFF"/>
        </w:rPr>
        <w:t xml:space="preserve"> </w:t>
      </w:r>
      <w:r w:rsidR="00AD125C">
        <w:t>(</w:t>
      </w:r>
      <w:r w:rsidR="00AD125C" w:rsidRPr="00AD125C">
        <w:t>AEI VIEWPOINT</w:t>
      </w:r>
      <w:r w:rsidR="00AD125C">
        <w:t xml:space="preserve">, </w:t>
      </w:r>
      <w:r w:rsidR="00AD125C" w:rsidRPr="00AD125C">
        <w:t>2016)</w:t>
      </w:r>
      <w:r w:rsidR="008D40A8" w:rsidRPr="007D4979">
        <w:rPr>
          <w:bCs/>
          <w:color w:val="111111"/>
          <w:bdr w:val="none" w:sz="0" w:space="0" w:color="auto" w:frame="1"/>
          <w:shd w:val="clear" w:color="auto" w:fill="FFFFFF"/>
        </w:rPr>
        <w:t>.</w:t>
      </w:r>
      <w:r w:rsidR="001D3A8C" w:rsidRPr="007D4979">
        <w:rPr>
          <w:bCs/>
          <w:color w:val="111111"/>
          <w:bdr w:val="none" w:sz="0" w:space="0" w:color="auto" w:frame="1"/>
          <w:shd w:val="clear" w:color="auto" w:fill="FFFFFF"/>
        </w:rPr>
        <w:t xml:space="preserve"> According to Christina and Camille, </w:t>
      </w:r>
      <w:r w:rsidR="00EF3174" w:rsidRPr="007D4979">
        <w:rPr>
          <w:bCs/>
          <w:color w:val="111111"/>
          <w:bdr w:val="none" w:sz="0" w:space="0" w:color="auto" w:frame="1"/>
          <w:shd w:val="clear" w:color="auto" w:fill="FFFFFF"/>
        </w:rPr>
        <w:t xml:space="preserve">intersectional feminism </w:t>
      </w:r>
      <w:r w:rsidR="00144DC0" w:rsidRPr="007D4979">
        <w:rPr>
          <w:bCs/>
          <w:color w:val="111111"/>
          <w:bdr w:val="none" w:sz="0" w:space="0" w:color="auto" w:frame="1"/>
          <w:shd w:val="clear" w:color="auto" w:fill="FFFFFF"/>
        </w:rPr>
        <w:t>is basically as a result of class issues</w:t>
      </w:r>
      <w:r w:rsidR="00F4037D" w:rsidRPr="007D4979">
        <w:rPr>
          <w:bCs/>
          <w:color w:val="111111"/>
          <w:bdr w:val="none" w:sz="0" w:space="0" w:color="auto" w:frame="1"/>
          <w:shd w:val="clear" w:color="auto" w:fill="FFFFFF"/>
        </w:rPr>
        <w:t xml:space="preserve">, where there seem to be a wall of protection based both race and the class in which the parents of a girl belongs. </w:t>
      </w:r>
      <w:r w:rsidR="009D10AE" w:rsidRPr="007D4979">
        <w:rPr>
          <w:bCs/>
          <w:color w:val="111111"/>
          <w:bdr w:val="none" w:sz="0" w:space="0" w:color="auto" w:frame="1"/>
          <w:shd w:val="clear" w:color="auto" w:fill="FFFFFF"/>
        </w:rPr>
        <w:t xml:space="preserve">Additionally, the two believe that the establishment of radical feminist was not really ready for the strong defense that the gamers put forth. </w:t>
      </w:r>
      <w:r w:rsidR="00D131C8" w:rsidRPr="007D4979">
        <w:rPr>
          <w:bCs/>
          <w:color w:val="111111"/>
          <w:bdr w:val="none" w:sz="0" w:space="0" w:color="auto" w:frame="1"/>
          <w:shd w:val="clear" w:color="auto" w:fill="FFFFFF"/>
        </w:rPr>
        <w:t>It is clear that women did not have their place in the</w:t>
      </w:r>
      <w:r w:rsidR="007475E3" w:rsidRPr="007D4979">
        <w:rPr>
          <w:bCs/>
          <w:color w:val="111111"/>
          <w:bdr w:val="none" w:sz="0" w:space="0" w:color="auto" w:frame="1"/>
          <w:shd w:val="clear" w:color="auto" w:fill="FFFFFF"/>
        </w:rPr>
        <w:t xml:space="preserve"> </w:t>
      </w:r>
      <w:r w:rsidR="00D131C8" w:rsidRPr="007D4979">
        <w:rPr>
          <w:bCs/>
          <w:color w:val="111111"/>
          <w:bdr w:val="none" w:sz="0" w:space="0" w:color="auto" w:frame="1"/>
          <w:shd w:val="clear" w:color="auto" w:fill="FFFFFF"/>
        </w:rPr>
        <w:t>gamer culture</w:t>
      </w:r>
      <w:r w:rsidR="00AD125C">
        <w:rPr>
          <w:bCs/>
          <w:color w:val="111111"/>
          <w:bdr w:val="none" w:sz="0" w:space="0" w:color="auto" w:frame="1"/>
          <w:shd w:val="clear" w:color="auto" w:fill="FFFFFF"/>
        </w:rPr>
        <w:t xml:space="preserve"> </w:t>
      </w:r>
      <w:r w:rsidR="00AD125C">
        <w:t>(</w:t>
      </w:r>
      <w:r w:rsidR="00AD125C" w:rsidRPr="00AD125C">
        <w:t>AEI VIEWPOINT</w:t>
      </w:r>
      <w:r w:rsidR="00AD125C">
        <w:t xml:space="preserve">, </w:t>
      </w:r>
      <w:r w:rsidR="00AD125C" w:rsidRPr="00AD125C">
        <w:t>2016)</w:t>
      </w:r>
      <w:r w:rsidR="00D131C8" w:rsidRPr="007D4979">
        <w:rPr>
          <w:bCs/>
          <w:color w:val="111111"/>
          <w:bdr w:val="none" w:sz="0" w:space="0" w:color="auto" w:frame="1"/>
          <w:shd w:val="clear" w:color="auto" w:fill="FFFFFF"/>
        </w:rPr>
        <w:t xml:space="preserve">. </w:t>
      </w:r>
      <w:r w:rsidR="007475E3" w:rsidRPr="007D4979">
        <w:rPr>
          <w:bCs/>
          <w:color w:val="111111"/>
          <w:bdr w:val="none" w:sz="0" w:space="0" w:color="auto" w:frame="1"/>
          <w:shd w:val="clear" w:color="auto" w:fill="FFFFFF"/>
        </w:rPr>
        <w:t xml:space="preserve">From the interview, it is clear that both men and women played video games to seek solace from the </w:t>
      </w:r>
      <w:r w:rsidR="00472145" w:rsidRPr="007D4979">
        <w:rPr>
          <w:bCs/>
          <w:color w:val="111111"/>
          <w:bdr w:val="none" w:sz="0" w:space="0" w:color="auto" w:frame="1"/>
          <w:shd w:val="clear" w:color="auto" w:fill="FFFFFF"/>
        </w:rPr>
        <w:t>outside</w:t>
      </w:r>
      <w:r w:rsidR="007475E3" w:rsidRPr="007D4979">
        <w:rPr>
          <w:bCs/>
          <w:color w:val="111111"/>
          <w:bdr w:val="none" w:sz="0" w:space="0" w:color="auto" w:frame="1"/>
          <w:shd w:val="clear" w:color="auto" w:fill="FFFFFF"/>
        </w:rPr>
        <w:t xml:space="preserve"> world but when women play, they are</w:t>
      </w:r>
      <w:r w:rsidR="000A7C70" w:rsidRPr="007D4979">
        <w:rPr>
          <w:bCs/>
          <w:color w:val="111111"/>
          <w:bdr w:val="none" w:sz="0" w:space="0" w:color="auto" w:frame="1"/>
          <w:shd w:val="clear" w:color="auto" w:fill="FFFFFF"/>
        </w:rPr>
        <w:t xml:space="preserve"> highly mistreated. </w:t>
      </w:r>
      <w:r w:rsidR="00407C20" w:rsidRPr="007D4979">
        <w:rPr>
          <w:bCs/>
          <w:color w:val="111111"/>
          <w:bdr w:val="none" w:sz="0" w:space="0" w:color="auto" w:frame="1"/>
          <w:shd w:val="clear" w:color="auto" w:fill="FFFFFF"/>
        </w:rPr>
        <w:t xml:space="preserve">In addition, </w:t>
      </w:r>
      <w:r w:rsidR="003634AF" w:rsidRPr="007D4979">
        <w:rPr>
          <w:bCs/>
          <w:color w:val="111111"/>
          <w:bdr w:val="none" w:sz="0" w:space="0" w:color="auto" w:frame="1"/>
          <w:shd w:val="clear" w:color="auto" w:fill="FFFFFF"/>
        </w:rPr>
        <w:t xml:space="preserve">according to the interview, game companies are monopolized by men hence many video games are representations of male gaze. </w:t>
      </w:r>
      <w:r w:rsidR="003335C1" w:rsidRPr="007D4979">
        <w:t xml:space="preserve">Sommers and Paglia believe that the images in the games are </w:t>
      </w:r>
      <w:r w:rsidR="007F6F6A" w:rsidRPr="007D4979">
        <w:t>meant</w:t>
      </w:r>
      <w:r w:rsidR="003335C1" w:rsidRPr="007D4979">
        <w:t xml:space="preserve"> to </w:t>
      </w:r>
      <w:r w:rsidR="00AD376C" w:rsidRPr="007D4979">
        <w:t xml:space="preserve">serve the interests </w:t>
      </w:r>
      <w:r w:rsidR="007711A3" w:rsidRPr="007D4979">
        <w:t xml:space="preserve">of heterosexual men. In addition, the images are meant to paint a bad picture on women </w:t>
      </w:r>
      <w:r w:rsidR="000D6CAA" w:rsidRPr="007D4979">
        <w:t xml:space="preserve">as </w:t>
      </w:r>
      <w:r w:rsidR="007F6F6A" w:rsidRPr="007D4979">
        <w:t xml:space="preserve">people </w:t>
      </w:r>
      <w:r w:rsidR="000D6CAA" w:rsidRPr="007D4979">
        <w:t xml:space="preserve">view the </w:t>
      </w:r>
      <w:r w:rsidR="007F6F6A" w:rsidRPr="007D4979">
        <w:t>images;</w:t>
      </w:r>
      <w:r w:rsidR="000D6CAA" w:rsidRPr="007D4979">
        <w:t xml:space="preserve"> </w:t>
      </w:r>
      <w:r w:rsidR="00E92739" w:rsidRPr="007D4979">
        <w:t xml:space="preserve">they get the idea </w:t>
      </w:r>
      <w:r w:rsidR="007F6F6A" w:rsidRPr="007D4979">
        <w:t>th</w:t>
      </w:r>
      <w:r w:rsidR="006F3226" w:rsidRPr="007D4979">
        <w:t>at,</w:t>
      </w:r>
      <w:r w:rsidR="007F6F6A" w:rsidRPr="007D4979">
        <w:t xml:space="preserve"> women</w:t>
      </w:r>
      <w:r w:rsidR="00E92739" w:rsidRPr="007D4979">
        <w:t xml:space="preserve"> who game cannot be anything </w:t>
      </w:r>
      <w:r w:rsidR="00BA0947" w:rsidRPr="007D4979">
        <w:t xml:space="preserve">more than eye candy. </w:t>
      </w:r>
      <w:r w:rsidR="002F6692" w:rsidRPr="007D4979">
        <w:t xml:space="preserve">Sommers and Paglia consider </w:t>
      </w:r>
      <w:r w:rsidR="00AB49EB" w:rsidRPr="007D4979">
        <w:t>broadcasting</w:t>
      </w:r>
      <w:r w:rsidR="002F6692" w:rsidRPr="007D4979">
        <w:t xml:space="preserve"> of information </w:t>
      </w:r>
      <w:r w:rsidR="00AB49EB" w:rsidRPr="007D4979">
        <w:t>in the moder</w:t>
      </w:r>
      <w:r w:rsidR="007D4979">
        <w:t>n</w:t>
      </w:r>
      <w:r w:rsidR="00AB49EB" w:rsidRPr="007D4979">
        <w:t xml:space="preserve"> date </w:t>
      </w:r>
      <w:r w:rsidR="002F6692" w:rsidRPr="007D4979">
        <w:t xml:space="preserve">false. </w:t>
      </w:r>
      <w:r w:rsidR="00B200CA" w:rsidRPr="007D4979">
        <w:t>Th</w:t>
      </w:r>
      <w:r w:rsidR="004710BE" w:rsidRPr="007D4979">
        <w:t>e</w:t>
      </w:r>
      <w:r w:rsidR="00B200CA" w:rsidRPr="007D4979">
        <w:t xml:space="preserve">y say that </w:t>
      </w:r>
      <w:r w:rsidR="004710BE" w:rsidRPr="007D4979">
        <w:t>in the 90s, they were able to neutralize the narrative of victim</w:t>
      </w:r>
      <w:r w:rsidR="008A0682" w:rsidRPr="007D4979">
        <w:t xml:space="preserve">ization </w:t>
      </w:r>
      <w:r w:rsidR="004710BE" w:rsidRPr="007D4979">
        <w:t xml:space="preserve">over empowerment because </w:t>
      </w:r>
      <w:r w:rsidR="008A0682" w:rsidRPr="007D4979">
        <w:t>the media was on their side</w:t>
      </w:r>
      <w:r w:rsidR="00AD125C" w:rsidRPr="00AD125C">
        <w:t xml:space="preserve"> </w:t>
      </w:r>
      <w:r w:rsidR="00AD125C">
        <w:t>(</w:t>
      </w:r>
      <w:r w:rsidR="00AD125C" w:rsidRPr="00AD125C">
        <w:t>AEI VIEWPOINT</w:t>
      </w:r>
      <w:r w:rsidR="00AD125C">
        <w:t xml:space="preserve">, </w:t>
      </w:r>
      <w:r w:rsidR="00AD125C" w:rsidRPr="00AD125C">
        <w:t>2016)</w:t>
      </w:r>
      <w:r w:rsidR="008A0682" w:rsidRPr="007D4979">
        <w:t xml:space="preserve">. </w:t>
      </w:r>
      <w:r w:rsidR="00CB7CF2" w:rsidRPr="007D4979">
        <w:t xml:space="preserve">However, </w:t>
      </w:r>
      <w:r w:rsidR="00484A7D" w:rsidRPr="007D4979">
        <w:t xml:space="preserve">the media are more responsible </w:t>
      </w:r>
      <w:r w:rsidR="00B92819" w:rsidRPr="007D4979">
        <w:t xml:space="preserve">for the </w:t>
      </w:r>
      <w:r w:rsidR="006B6013" w:rsidRPr="007D4979">
        <w:t>modern</w:t>
      </w:r>
      <w:r w:rsidR="00B92819" w:rsidRPr="007D4979">
        <w:t xml:space="preserve"> outrage and false broadcasting of information. </w:t>
      </w:r>
    </w:p>
    <w:p w:rsidR="00AD125C" w:rsidRDefault="00AD125C">
      <w:r>
        <w:br w:type="page"/>
      </w:r>
    </w:p>
    <w:p w:rsidR="007D4979" w:rsidRPr="007D4979" w:rsidRDefault="007D4979" w:rsidP="00AD125C">
      <w:pPr>
        <w:jc w:val="center"/>
      </w:pPr>
      <w:r w:rsidRPr="007D4979">
        <w:lastRenderedPageBreak/>
        <w:t>References</w:t>
      </w:r>
    </w:p>
    <w:p w:rsidR="007D4EBE" w:rsidRPr="00AD125C" w:rsidRDefault="007D4EBE" w:rsidP="007D4EBE">
      <w:pPr>
        <w:ind w:left="720" w:hanging="720"/>
      </w:pPr>
      <w:r w:rsidRPr="00AD125C">
        <w:t>AEI VIEWPOINT (2016). Christina Hoff Sommers and Camil</w:t>
      </w:r>
      <w:r>
        <w:t xml:space="preserve">le Paglia: The full interview. Published June 25, 2016. Reteieved from </w:t>
      </w:r>
      <w:r w:rsidRPr="00AD125C">
        <w:t>https://www.youtube.com/watch?v=iv7LvRhvgNI</w:t>
      </w:r>
    </w:p>
    <w:p w:rsidR="007D4EBE" w:rsidRPr="007D4979" w:rsidRDefault="007D4EBE" w:rsidP="007D4EBE">
      <w:pPr>
        <w:spacing w:after="200"/>
        <w:ind w:left="720" w:hanging="720"/>
        <w:rPr>
          <w:color w:val="000000"/>
          <w:shd w:val="clear" w:color="auto" w:fill="FFFFFF"/>
        </w:rPr>
      </w:pPr>
      <w:r w:rsidRPr="007D4979">
        <w:rPr>
          <w:color w:val="000000"/>
          <w:shd w:val="clear" w:color="auto" w:fill="FFFFFF"/>
        </w:rPr>
        <w:t xml:space="preserve">Collins, R. (2011).  Content Analysis of Gender Roles in Media: Where Are We Now and Where Should We Go? </w:t>
      </w:r>
      <w:r w:rsidRPr="007D4979">
        <w:rPr>
          <w:i/>
          <w:color w:val="000000"/>
          <w:shd w:val="clear" w:color="auto" w:fill="FFFFFF"/>
        </w:rPr>
        <w:t>Sex Roles, Volume 64,</w:t>
      </w:r>
      <w:r w:rsidRPr="007D4979">
        <w:rPr>
          <w:color w:val="000000"/>
          <w:shd w:val="clear" w:color="auto" w:fill="FFFFFF"/>
        </w:rPr>
        <w:t xml:space="preserve"> Issue 3-4,  pp 290-298</w:t>
      </w:r>
    </w:p>
    <w:p w:rsidR="007D4EBE" w:rsidRPr="007D4979" w:rsidRDefault="007D4EBE" w:rsidP="007D4EBE">
      <w:pPr>
        <w:ind w:left="720" w:hanging="720"/>
      </w:pPr>
      <w:hyperlink r:id="rId7" w:history="1">
        <w:r w:rsidRPr="007D4979">
          <w:rPr>
            <w:rStyle w:val="Hyperlink"/>
            <w:shd w:val="clear" w:color="auto" w:fill="FFFFFF"/>
          </w:rPr>
          <w:t>http://www.upworthy.com/5-minutes-of-what-the-media-actually-does-to-women-8</w:t>
        </w:r>
      </w:hyperlink>
    </w:p>
    <w:p w:rsidR="007D4EBE" w:rsidRPr="007D4979" w:rsidRDefault="007D4EBE" w:rsidP="007D4EBE">
      <w:pPr>
        <w:ind w:left="720" w:hanging="720"/>
        <w:rPr>
          <w:color w:val="222222"/>
          <w:bdr w:val="none" w:sz="0" w:space="0" w:color="auto" w:frame="1"/>
          <w:shd w:val="clear" w:color="auto" w:fill="FFFFFF"/>
        </w:rPr>
      </w:pPr>
      <w:r w:rsidRPr="007D4979">
        <w:rPr>
          <w:color w:val="000000"/>
          <w:shd w:val="clear" w:color="auto" w:fill="FFFFFF"/>
        </w:rPr>
        <w:t>Ramsey</w:t>
      </w:r>
      <w:r>
        <w:rPr>
          <w:color w:val="000000"/>
          <w:shd w:val="clear" w:color="auto" w:fill="FFFFFF"/>
        </w:rPr>
        <w:t>, L.</w:t>
      </w:r>
      <w:r w:rsidRPr="007D4979">
        <w:rPr>
          <w:color w:val="000000"/>
          <w:shd w:val="clear" w:color="auto" w:fill="FFFFFF"/>
        </w:rPr>
        <w:t xml:space="preserve"> &amp; Hoyt</w:t>
      </w:r>
      <w:r>
        <w:rPr>
          <w:color w:val="000000"/>
          <w:shd w:val="clear" w:color="auto" w:fill="FFFFFF"/>
        </w:rPr>
        <w:t>, T</w:t>
      </w:r>
      <w:r w:rsidRPr="007D4979">
        <w:rPr>
          <w:color w:val="000000"/>
          <w:shd w:val="clear" w:color="auto" w:fill="FFFFFF"/>
        </w:rPr>
        <w:t xml:space="preserve">. (2015). </w:t>
      </w:r>
      <w:r w:rsidRPr="007D4979">
        <w:rPr>
          <w:bCs/>
          <w:color w:val="111111"/>
          <w:bdr w:val="none" w:sz="0" w:space="0" w:color="auto" w:frame="1"/>
          <w:shd w:val="clear" w:color="auto" w:fill="FFFFFF"/>
        </w:rPr>
        <w:t xml:space="preserve">The Object of Desire: How Being Objectified Creates Sexual Pressure for Women in Heterosexual Relationships </w:t>
      </w:r>
      <w:r w:rsidRPr="007D4979">
        <w:rPr>
          <w:color w:val="222222"/>
          <w:bdr w:val="none" w:sz="0" w:space="0" w:color="auto" w:frame="1"/>
          <w:shd w:val="clear" w:color="auto" w:fill="FFFFFF"/>
        </w:rPr>
        <w:t>Psychology of Women Quarterly, 39: 151-170.</w:t>
      </w:r>
    </w:p>
    <w:p w:rsidR="007D4979" w:rsidRPr="007D4979" w:rsidRDefault="007D4979" w:rsidP="007D4979"/>
    <w:sectPr w:rsidR="007D4979" w:rsidRPr="007D4979" w:rsidSect="007A048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7EFF" w:rsidRDefault="00627EFF" w:rsidP="007A048D">
      <w:pPr>
        <w:spacing w:line="240" w:lineRule="auto"/>
      </w:pPr>
      <w:r>
        <w:separator/>
      </w:r>
    </w:p>
  </w:endnote>
  <w:endnote w:type="continuationSeparator" w:id="1">
    <w:p w:rsidR="00627EFF" w:rsidRDefault="00627EFF" w:rsidP="007A048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7EFF" w:rsidRDefault="00627EFF" w:rsidP="007A048D">
      <w:pPr>
        <w:spacing w:line="240" w:lineRule="auto"/>
      </w:pPr>
      <w:r>
        <w:separator/>
      </w:r>
    </w:p>
  </w:footnote>
  <w:footnote w:type="continuationSeparator" w:id="1">
    <w:p w:rsidR="00627EFF" w:rsidRDefault="00627EFF" w:rsidP="007A048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48D" w:rsidRDefault="007A048D">
    <w:pPr>
      <w:pStyle w:val="Header"/>
      <w:jc w:val="right"/>
    </w:pPr>
    <w:r>
      <w:t>HOW WOMEN ARE PORTRAYED IN THE MEDIA</w:t>
    </w:r>
    <w:r>
      <w:tab/>
    </w:r>
    <w:sdt>
      <w:sdtPr>
        <w:id w:val="142119205"/>
        <w:docPartObj>
          <w:docPartGallery w:val="Page Numbers (Top of Page)"/>
          <w:docPartUnique/>
        </w:docPartObj>
      </w:sdtPr>
      <w:sdtContent>
        <w:fldSimple w:instr=" PAGE   \* MERGEFORMAT ">
          <w:r w:rsidR="001D5535">
            <w:rPr>
              <w:noProof/>
            </w:rPr>
            <w:t>2</w:t>
          </w:r>
        </w:fldSimple>
      </w:sdtContent>
    </w:sdt>
  </w:p>
  <w:p w:rsidR="007A048D" w:rsidRDefault="007A048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48D" w:rsidRDefault="007A048D">
    <w:pPr>
      <w:pStyle w:val="Header"/>
      <w:jc w:val="right"/>
    </w:pPr>
    <w:r>
      <w:t xml:space="preserve">Running head: HOW WOMEN ARE PORTRAYED IN THE MEDIA </w:t>
    </w:r>
    <w:r>
      <w:tab/>
    </w:r>
    <w:sdt>
      <w:sdtPr>
        <w:id w:val="142119255"/>
        <w:docPartObj>
          <w:docPartGallery w:val="Page Numbers (Top of Page)"/>
          <w:docPartUnique/>
        </w:docPartObj>
      </w:sdtPr>
      <w:sdtContent>
        <w:fldSimple w:instr=" PAGE   \* MERGEFORMAT ">
          <w:r w:rsidR="001D5535">
            <w:rPr>
              <w:noProof/>
            </w:rPr>
            <w:t>1</w:t>
          </w:r>
        </w:fldSimple>
      </w:sdtContent>
    </w:sdt>
  </w:p>
  <w:p w:rsidR="007A048D" w:rsidRDefault="007A04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D0B04EE"/>
    <w:multiLevelType w:val="hybridMultilevel"/>
    <w:tmpl w:val="C6F88C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3D1E1A"/>
    <w:rsid w:val="00010AA5"/>
    <w:rsid w:val="00021859"/>
    <w:rsid w:val="000448CD"/>
    <w:rsid w:val="00092DE4"/>
    <w:rsid w:val="000A7C70"/>
    <w:rsid w:val="000D6CAA"/>
    <w:rsid w:val="00123394"/>
    <w:rsid w:val="001245B8"/>
    <w:rsid w:val="00143247"/>
    <w:rsid w:val="00143975"/>
    <w:rsid w:val="00144DC0"/>
    <w:rsid w:val="0016421F"/>
    <w:rsid w:val="00193827"/>
    <w:rsid w:val="001A48AB"/>
    <w:rsid w:val="001C7265"/>
    <w:rsid w:val="001D3A8C"/>
    <w:rsid w:val="001D5535"/>
    <w:rsid w:val="002149C9"/>
    <w:rsid w:val="002357C2"/>
    <w:rsid w:val="00256B04"/>
    <w:rsid w:val="00292581"/>
    <w:rsid w:val="002A05A5"/>
    <w:rsid w:val="002A6CB8"/>
    <w:rsid w:val="002F6692"/>
    <w:rsid w:val="003335C1"/>
    <w:rsid w:val="003634AF"/>
    <w:rsid w:val="003D0A23"/>
    <w:rsid w:val="003D1E1A"/>
    <w:rsid w:val="0040313D"/>
    <w:rsid w:val="00407C20"/>
    <w:rsid w:val="004145C1"/>
    <w:rsid w:val="00436D49"/>
    <w:rsid w:val="004710BE"/>
    <w:rsid w:val="00472145"/>
    <w:rsid w:val="00480021"/>
    <w:rsid w:val="00484A7D"/>
    <w:rsid w:val="004919CA"/>
    <w:rsid w:val="004A7EE9"/>
    <w:rsid w:val="004D2CC1"/>
    <w:rsid w:val="004E28BD"/>
    <w:rsid w:val="0050419D"/>
    <w:rsid w:val="00511748"/>
    <w:rsid w:val="00525F77"/>
    <w:rsid w:val="00530611"/>
    <w:rsid w:val="00532520"/>
    <w:rsid w:val="00541F30"/>
    <w:rsid w:val="00551B40"/>
    <w:rsid w:val="00594054"/>
    <w:rsid w:val="005C1116"/>
    <w:rsid w:val="005D2225"/>
    <w:rsid w:val="005E3D4A"/>
    <w:rsid w:val="00626E85"/>
    <w:rsid w:val="00627EFF"/>
    <w:rsid w:val="00656099"/>
    <w:rsid w:val="00661F32"/>
    <w:rsid w:val="006B6013"/>
    <w:rsid w:val="006C1DB3"/>
    <w:rsid w:val="006E727A"/>
    <w:rsid w:val="006F3226"/>
    <w:rsid w:val="006F4038"/>
    <w:rsid w:val="007035F1"/>
    <w:rsid w:val="007475E3"/>
    <w:rsid w:val="007711A3"/>
    <w:rsid w:val="007762DE"/>
    <w:rsid w:val="00792B5C"/>
    <w:rsid w:val="007A048D"/>
    <w:rsid w:val="007A0560"/>
    <w:rsid w:val="007B7D6E"/>
    <w:rsid w:val="007D4979"/>
    <w:rsid w:val="007D4EBE"/>
    <w:rsid w:val="007D7E31"/>
    <w:rsid w:val="007E545B"/>
    <w:rsid w:val="007F3814"/>
    <w:rsid w:val="007F6F6A"/>
    <w:rsid w:val="008207E8"/>
    <w:rsid w:val="008264B1"/>
    <w:rsid w:val="00865171"/>
    <w:rsid w:val="00870F35"/>
    <w:rsid w:val="0089063F"/>
    <w:rsid w:val="008959AF"/>
    <w:rsid w:val="008A0682"/>
    <w:rsid w:val="008B5E15"/>
    <w:rsid w:val="008D40A8"/>
    <w:rsid w:val="008F72E6"/>
    <w:rsid w:val="00956C5C"/>
    <w:rsid w:val="00972CF9"/>
    <w:rsid w:val="009872BC"/>
    <w:rsid w:val="00991D3F"/>
    <w:rsid w:val="0099679F"/>
    <w:rsid w:val="009B0259"/>
    <w:rsid w:val="009B0BE9"/>
    <w:rsid w:val="009D10AE"/>
    <w:rsid w:val="009E5420"/>
    <w:rsid w:val="00A0704B"/>
    <w:rsid w:val="00A11C26"/>
    <w:rsid w:val="00A23E17"/>
    <w:rsid w:val="00A555F6"/>
    <w:rsid w:val="00A9311A"/>
    <w:rsid w:val="00AB49EB"/>
    <w:rsid w:val="00AC1F6B"/>
    <w:rsid w:val="00AC402E"/>
    <w:rsid w:val="00AD125C"/>
    <w:rsid w:val="00AD376C"/>
    <w:rsid w:val="00B03E78"/>
    <w:rsid w:val="00B15162"/>
    <w:rsid w:val="00B200CA"/>
    <w:rsid w:val="00B36067"/>
    <w:rsid w:val="00B67BFD"/>
    <w:rsid w:val="00B85F96"/>
    <w:rsid w:val="00B92819"/>
    <w:rsid w:val="00BA0947"/>
    <w:rsid w:val="00BB762C"/>
    <w:rsid w:val="00BC0277"/>
    <w:rsid w:val="00BC1F57"/>
    <w:rsid w:val="00BD2D9A"/>
    <w:rsid w:val="00BF34DA"/>
    <w:rsid w:val="00C07E39"/>
    <w:rsid w:val="00C4078D"/>
    <w:rsid w:val="00C75C46"/>
    <w:rsid w:val="00CB3A29"/>
    <w:rsid w:val="00CB5B6B"/>
    <w:rsid w:val="00CB7CF2"/>
    <w:rsid w:val="00CC3F15"/>
    <w:rsid w:val="00CE50ED"/>
    <w:rsid w:val="00D131C8"/>
    <w:rsid w:val="00D47E1D"/>
    <w:rsid w:val="00D53312"/>
    <w:rsid w:val="00D65590"/>
    <w:rsid w:val="00D96D97"/>
    <w:rsid w:val="00DC5E90"/>
    <w:rsid w:val="00DD6435"/>
    <w:rsid w:val="00DE069C"/>
    <w:rsid w:val="00E17FC0"/>
    <w:rsid w:val="00E33EFB"/>
    <w:rsid w:val="00E354C1"/>
    <w:rsid w:val="00E85028"/>
    <w:rsid w:val="00E92739"/>
    <w:rsid w:val="00EF3174"/>
    <w:rsid w:val="00F05C73"/>
    <w:rsid w:val="00F0778D"/>
    <w:rsid w:val="00F4037D"/>
    <w:rsid w:val="00F426FD"/>
    <w:rsid w:val="00F70C9D"/>
    <w:rsid w:val="00FB288C"/>
    <w:rsid w:val="00FC1099"/>
    <w:rsid w:val="00FE3C68"/>
    <w:rsid w:val="00FF495A"/>
    <w:rsid w:val="00FF582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paragraph" w:styleId="Heading1">
    <w:name w:val="heading 1"/>
    <w:basedOn w:val="Normal"/>
    <w:link w:val="Heading1Char"/>
    <w:uiPriority w:val="9"/>
    <w:qFormat/>
    <w:rsid w:val="00AD125C"/>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4979"/>
    <w:pPr>
      <w:spacing w:line="240" w:lineRule="auto"/>
      <w:ind w:left="720"/>
      <w:contextualSpacing/>
    </w:pPr>
    <w:rPr>
      <w:rFonts w:eastAsia="Times New Roman"/>
    </w:rPr>
  </w:style>
  <w:style w:type="character" w:styleId="Hyperlink">
    <w:name w:val="Hyperlink"/>
    <w:basedOn w:val="DefaultParagraphFont"/>
    <w:semiHidden/>
    <w:unhideWhenUsed/>
    <w:rsid w:val="007D4979"/>
    <w:rPr>
      <w:color w:val="0000FF"/>
      <w:u w:val="single"/>
    </w:rPr>
  </w:style>
  <w:style w:type="character" w:customStyle="1" w:styleId="Heading1Char">
    <w:name w:val="Heading 1 Char"/>
    <w:basedOn w:val="DefaultParagraphFont"/>
    <w:link w:val="Heading1"/>
    <w:uiPriority w:val="9"/>
    <w:rsid w:val="00AD125C"/>
    <w:rPr>
      <w:rFonts w:eastAsia="Times New Roman"/>
      <w:b/>
      <w:bCs/>
      <w:kern w:val="36"/>
      <w:sz w:val="48"/>
      <w:szCs w:val="48"/>
    </w:rPr>
  </w:style>
  <w:style w:type="paragraph" w:styleId="Header">
    <w:name w:val="header"/>
    <w:basedOn w:val="Normal"/>
    <w:link w:val="HeaderChar"/>
    <w:uiPriority w:val="99"/>
    <w:unhideWhenUsed/>
    <w:rsid w:val="007A048D"/>
    <w:pPr>
      <w:tabs>
        <w:tab w:val="center" w:pos="4680"/>
        <w:tab w:val="right" w:pos="9360"/>
      </w:tabs>
      <w:spacing w:line="240" w:lineRule="auto"/>
    </w:pPr>
  </w:style>
  <w:style w:type="character" w:customStyle="1" w:styleId="HeaderChar">
    <w:name w:val="Header Char"/>
    <w:basedOn w:val="DefaultParagraphFont"/>
    <w:link w:val="Header"/>
    <w:uiPriority w:val="99"/>
    <w:rsid w:val="007A048D"/>
  </w:style>
  <w:style w:type="paragraph" w:styleId="Footer">
    <w:name w:val="footer"/>
    <w:basedOn w:val="Normal"/>
    <w:link w:val="FooterChar"/>
    <w:uiPriority w:val="99"/>
    <w:semiHidden/>
    <w:unhideWhenUsed/>
    <w:rsid w:val="007A048D"/>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7A048D"/>
  </w:style>
</w:styles>
</file>

<file path=word/webSettings.xml><?xml version="1.0" encoding="utf-8"?>
<w:webSettings xmlns:r="http://schemas.openxmlformats.org/officeDocument/2006/relationships" xmlns:w="http://schemas.openxmlformats.org/wordprocessingml/2006/main">
  <w:divs>
    <w:div w:id="1000961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upworthy.com/5-minutes-of-what-the-media-actually-does-to-women-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461</TotalTime>
  <Pages>6</Pages>
  <Words>1292</Words>
  <Characters>7366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147</cp:revision>
  <dcterms:created xsi:type="dcterms:W3CDTF">2018-12-31T07:55:00Z</dcterms:created>
  <dcterms:modified xsi:type="dcterms:W3CDTF">2018-12-31T16:05:00Z</dcterms:modified>
</cp:coreProperties>
</file>